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C39191" w14:textId="4EBCE6E2" w:rsidR="00940A99" w:rsidRPr="00AB55FD" w:rsidRDefault="00940A99" w:rsidP="00E26955">
      <w:pPr>
        <w:jc w:val="center"/>
        <w:rPr>
          <w:rFonts w:ascii="Cambria" w:eastAsia="MS Mincho" w:hAnsi="Cambria" w:cs="Times New Roman"/>
          <w:b/>
          <w:color w:val="943634" w:themeColor="accent2" w:themeShade="BF"/>
          <w:sz w:val="56"/>
        </w:rPr>
      </w:pPr>
      <w:r>
        <w:rPr>
          <w:rFonts w:ascii="Cambria" w:eastAsia="MS Mincho" w:hAnsi="Cambria" w:cs="Times New Roman"/>
          <w:b/>
          <w:noProof/>
          <w:color w:val="943634" w:themeColor="accent2" w:themeShade="BF"/>
          <w:sz w:val="56"/>
        </w:rPr>
        <w:drawing>
          <wp:inline distT="0" distB="0" distL="0" distR="0" wp14:anchorId="331B06A3" wp14:editId="6A0DB369">
            <wp:extent cx="2920365" cy="799942"/>
            <wp:effectExtent l="0" t="0" r="63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79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93946" w14:textId="77777777" w:rsidR="00940A99" w:rsidRDefault="00940A99" w:rsidP="00E26955">
      <w:pPr>
        <w:jc w:val="center"/>
        <w:rPr>
          <w:rFonts w:ascii="Cambria" w:eastAsia="MS Mincho" w:hAnsi="Cambria" w:cs="Times New Roman"/>
          <w:b/>
          <w:color w:val="FF0000"/>
          <w:sz w:val="52"/>
        </w:rPr>
      </w:pPr>
    </w:p>
    <w:p w14:paraId="05A8E31F" w14:textId="5E734D44" w:rsidR="00E26955" w:rsidRPr="00B72CE7" w:rsidRDefault="00F36477" w:rsidP="00E26955">
      <w:pPr>
        <w:jc w:val="center"/>
        <w:rPr>
          <w:rFonts w:ascii="Cambria" w:eastAsia="MS Mincho" w:hAnsi="Cambria" w:cs="Times New Roman"/>
          <w:b/>
          <w:color w:val="000000" w:themeColor="text1"/>
          <w:sz w:val="36"/>
        </w:rPr>
      </w:pPr>
      <w:r w:rsidRPr="00B72CE7">
        <w:rPr>
          <w:rFonts w:ascii="Cambria" w:eastAsia="MS Mincho" w:hAnsi="Cambria" w:cs="Times New Roman"/>
          <w:b/>
          <w:color w:val="000000" w:themeColor="text1"/>
          <w:sz w:val="36"/>
        </w:rPr>
        <w:t>What is Industrial-Organizational (I-O) Psychology?</w:t>
      </w:r>
    </w:p>
    <w:p w14:paraId="52154960" w14:textId="77777777" w:rsidR="00F36477" w:rsidRPr="000742E3" w:rsidRDefault="00F36477" w:rsidP="00E26955">
      <w:pPr>
        <w:jc w:val="center"/>
        <w:rPr>
          <w:rFonts w:ascii="Cambria" w:eastAsia="MS Mincho" w:hAnsi="Cambria" w:cs="Times New Roman"/>
          <w:b/>
          <w:color w:val="4F81BD" w:themeColor="accent1"/>
          <w:sz w:val="28"/>
        </w:rPr>
      </w:pPr>
    </w:p>
    <w:p w14:paraId="695AC144" w14:textId="77777777" w:rsidR="00C101B4" w:rsidRDefault="00C101B4" w:rsidP="001771BB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0"/>
          <w:szCs w:val="36"/>
        </w:rPr>
      </w:pPr>
    </w:p>
    <w:p w14:paraId="0FCE3840" w14:textId="0A2E5DCA" w:rsidR="00671440" w:rsidRDefault="008830E7" w:rsidP="00B72CE7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color w:val="FF0000"/>
        </w:rPr>
      </w:pPr>
      <w:r w:rsidRPr="00451664">
        <w:rPr>
          <w:rFonts w:ascii="Helvetica" w:hAnsi="Helvetica" w:cs="Helvetica"/>
          <w:b/>
          <w:color w:val="FF0000"/>
        </w:rPr>
        <w:t>What Undergraduate Students Should Know About I-O Psychology:</w:t>
      </w:r>
    </w:p>
    <w:p w14:paraId="2FD0D75D" w14:textId="77777777" w:rsidR="00B72CE7" w:rsidRPr="00451664" w:rsidRDefault="00B72CE7" w:rsidP="00B72CE7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color w:val="FF0000"/>
        </w:rPr>
      </w:pPr>
    </w:p>
    <w:p w14:paraId="0DC980D0" w14:textId="4A3E3630" w:rsidR="00B72CE7" w:rsidRDefault="005D7CAA" w:rsidP="00753D9F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 w:rsidRPr="00451664">
        <w:rPr>
          <w:rFonts w:ascii="Helvetica" w:hAnsi="Helvetica" w:cs="Helvetica"/>
        </w:rPr>
        <w:t>I</w:t>
      </w:r>
      <w:r w:rsidR="00753D9F" w:rsidRPr="00451664">
        <w:rPr>
          <w:rFonts w:ascii="Helvetica" w:hAnsi="Helvetica" w:cs="Helvetica"/>
        </w:rPr>
        <w:t xml:space="preserve">ndustrial-organizational (I-O) psychology is the </w:t>
      </w:r>
      <w:r w:rsidR="00753D9F" w:rsidRPr="00451664">
        <w:rPr>
          <w:rFonts w:ascii="Helvetica" w:hAnsi="Helvetica" w:cs="Helvetica"/>
          <w:b/>
        </w:rPr>
        <w:t>scientific study of work</w:t>
      </w:r>
      <w:r w:rsidR="00753D9F" w:rsidRPr="00451664">
        <w:rPr>
          <w:rFonts w:ascii="Helvetica" w:hAnsi="Helvetica" w:cs="Helvetica"/>
        </w:rPr>
        <w:t xml:space="preserve"> and the </w:t>
      </w:r>
      <w:r w:rsidR="00753D9F" w:rsidRPr="00451664">
        <w:rPr>
          <w:rFonts w:ascii="Helvetica" w:hAnsi="Helvetica" w:cs="Helvetica"/>
          <w:b/>
        </w:rPr>
        <w:t>application of that science to workplace issues</w:t>
      </w:r>
      <w:r w:rsidR="00753D9F" w:rsidRPr="00451664">
        <w:rPr>
          <w:rFonts w:ascii="Helvetica" w:hAnsi="Helvetica" w:cs="Helvetica"/>
        </w:rPr>
        <w:t xml:space="preserve"> facing indivi</w:t>
      </w:r>
      <w:r w:rsidR="004B5ACC" w:rsidRPr="00451664">
        <w:rPr>
          <w:rFonts w:ascii="Helvetica" w:hAnsi="Helvetica" w:cs="Helvetica"/>
        </w:rPr>
        <w:t>duals, team</w:t>
      </w:r>
      <w:r w:rsidR="00A63BB3" w:rsidRPr="00451664">
        <w:rPr>
          <w:rFonts w:ascii="Helvetica" w:hAnsi="Helvetica" w:cs="Helvetica"/>
        </w:rPr>
        <w:t>s, and organizations</w:t>
      </w:r>
      <w:r w:rsidR="009D7B51">
        <w:rPr>
          <w:rFonts w:ascii="Helvetica" w:hAnsi="Helvetica" w:cs="Helvetica"/>
        </w:rPr>
        <w:t>.</w:t>
      </w:r>
      <w:r w:rsidR="009D7B51" w:rsidRPr="009D7B51">
        <w:rPr>
          <w:rFonts w:ascii="Helvetica" w:hAnsi="Helvetica" w:cs="Helvetica"/>
        </w:rPr>
        <w:t xml:space="preserve"> The scientific method is applied to investigate issues of critical relevance to individuals, businesses, and society, such as testing and assessment, staffing, performance management, </w:t>
      </w:r>
      <w:r w:rsidR="00AA4BDF">
        <w:rPr>
          <w:rFonts w:ascii="Helvetica" w:hAnsi="Helvetica" w:cs="Helvetica"/>
        </w:rPr>
        <w:t xml:space="preserve">employee engagement, </w:t>
      </w:r>
      <w:r w:rsidR="009D7B51" w:rsidRPr="009D7B51">
        <w:rPr>
          <w:rFonts w:ascii="Helvetica" w:hAnsi="Helvetica" w:cs="Helvetica"/>
        </w:rPr>
        <w:t xml:space="preserve">employee stress and well-being, </w:t>
      </w:r>
      <w:r w:rsidR="00AA4BDF">
        <w:rPr>
          <w:rFonts w:ascii="Helvetica" w:hAnsi="Helvetica" w:cs="Helvetica"/>
        </w:rPr>
        <w:t xml:space="preserve">work-life balance, </w:t>
      </w:r>
      <w:r w:rsidR="009D7B51" w:rsidRPr="009D7B51">
        <w:rPr>
          <w:rFonts w:ascii="Helvetica" w:hAnsi="Helvetica" w:cs="Helvetica"/>
        </w:rPr>
        <w:t>teamwork, organizational development and change, and leadership.</w:t>
      </w:r>
    </w:p>
    <w:p w14:paraId="15F5BB7A" w14:textId="77777777" w:rsidR="00B72CE7" w:rsidRDefault="00B72CE7" w:rsidP="00753D9F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25A115D5" w14:textId="3CF0774D" w:rsidR="00753D9F" w:rsidRDefault="00B72CE7" w:rsidP="00753D9F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color w:val="FF0000"/>
        </w:rPr>
      </w:pPr>
      <w:r w:rsidRPr="00B72CE7">
        <w:rPr>
          <w:rFonts w:ascii="Helvetica" w:hAnsi="Helvetica" w:cs="Helvetica"/>
          <w:b/>
          <w:color w:val="FF0000"/>
        </w:rPr>
        <w:t>T</w:t>
      </w:r>
      <w:r w:rsidR="009D7B51">
        <w:rPr>
          <w:rFonts w:ascii="Helvetica" w:hAnsi="Helvetica" w:cs="Helvetica"/>
          <w:b/>
          <w:color w:val="FF0000"/>
        </w:rPr>
        <w:t>he</w:t>
      </w:r>
      <w:r w:rsidR="00753D9F" w:rsidRPr="00451664">
        <w:rPr>
          <w:rFonts w:ascii="Helvetica" w:hAnsi="Helvetica" w:cs="Helvetica"/>
          <w:b/>
          <w:color w:val="FF0000"/>
        </w:rPr>
        <w:t xml:space="preserve"> Benefits of </w:t>
      </w:r>
      <w:r w:rsidR="009D7B51">
        <w:rPr>
          <w:rFonts w:ascii="Helvetica" w:hAnsi="Helvetica" w:cs="Helvetica"/>
          <w:b/>
          <w:color w:val="FF0000"/>
        </w:rPr>
        <w:t xml:space="preserve">a Career in </w:t>
      </w:r>
      <w:r w:rsidR="00753D9F" w:rsidRPr="00451664">
        <w:rPr>
          <w:rFonts w:ascii="Helvetica" w:hAnsi="Helvetica" w:cs="Helvetica"/>
          <w:b/>
          <w:color w:val="FF0000"/>
        </w:rPr>
        <w:t>I-O Psychology:</w:t>
      </w:r>
    </w:p>
    <w:p w14:paraId="701D8DE1" w14:textId="77777777" w:rsidR="00B72CE7" w:rsidRPr="00B72CE7" w:rsidRDefault="00B72CE7" w:rsidP="00753D9F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453A5667" w14:textId="5CA2F699" w:rsidR="000C7E58" w:rsidRPr="00451664" w:rsidRDefault="004B5ACC" w:rsidP="000C7E58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Helvetica" w:hAnsi="Helvetica" w:cs="Helvetica"/>
        </w:rPr>
      </w:pPr>
      <w:r w:rsidRPr="00451664">
        <w:rPr>
          <w:rFonts w:ascii="Helvetica" w:hAnsi="Helvetica" w:cs="Helvetica"/>
        </w:rPr>
        <w:t>I-O p</w:t>
      </w:r>
      <w:r w:rsidR="005D7CAA" w:rsidRPr="00451664">
        <w:rPr>
          <w:rFonts w:ascii="Helvetica" w:hAnsi="Helvetica" w:cs="Helvetica"/>
        </w:rPr>
        <w:t xml:space="preserve">sychology is the </w:t>
      </w:r>
      <w:r w:rsidR="005D7CAA" w:rsidRPr="00451664">
        <w:rPr>
          <w:rFonts w:ascii="Helvetica" w:hAnsi="Helvetica" w:cs="Helvetica"/>
          <w:b/>
        </w:rPr>
        <w:t>highest-paying</w:t>
      </w:r>
      <w:r w:rsidR="005D7CAA" w:rsidRPr="00451664">
        <w:rPr>
          <w:rFonts w:ascii="Helvetica" w:hAnsi="Helvetica" w:cs="Helvetica"/>
        </w:rPr>
        <w:t xml:space="preserve"> field within </w:t>
      </w:r>
      <w:r w:rsidR="000F2975">
        <w:rPr>
          <w:rFonts w:ascii="Helvetica" w:hAnsi="Helvetica" w:cs="Helvetica"/>
        </w:rPr>
        <w:t>p</w:t>
      </w:r>
      <w:r w:rsidR="005D7CAA" w:rsidRPr="00451664">
        <w:rPr>
          <w:rFonts w:ascii="Helvetica" w:hAnsi="Helvetica" w:cs="Helvetica"/>
        </w:rPr>
        <w:t>sychology</w:t>
      </w:r>
      <w:r w:rsidR="000C7E58" w:rsidRPr="00451664">
        <w:rPr>
          <w:rFonts w:ascii="Helvetica" w:hAnsi="Helvetica" w:cs="Helvetica"/>
        </w:rPr>
        <w:t xml:space="preserve"> </w:t>
      </w:r>
    </w:p>
    <w:p w14:paraId="23B34233" w14:textId="2C6AAC8A" w:rsidR="005D7CAA" w:rsidRPr="00451664" w:rsidRDefault="00E9204F" w:rsidP="00171DEC">
      <w:pPr>
        <w:widowControl w:val="0"/>
        <w:numPr>
          <w:ilvl w:val="1"/>
          <w:numId w:val="2"/>
        </w:numPr>
        <w:autoSpaceDE w:val="0"/>
        <w:autoSpaceDN w:val="0"/>
        <w:adjustRightInd w:val="0"/>
        <w:rPr>
          <w:rFonts w:ascii="Helvetica" w:hAnsi="Helvetica" w:cs="Helvetica"/>
        </w:rPr>
      </w:pPr>
      <w:r w:rsidRPr="00451664">
        <w:rPr>
          <w:rFonts w:ascii="Helvetica" w:hAnsi="Helvetica" w:cs="Helvetica"/>
        </w:rPr>
        <w:t>M</w:t>
      </w:r>
      <w:r w:rsidR="000C7E58" w:rsidRPr="00451664">
        <w:rPr>
          <w:rFonts w:ascii="Helvetica" w:hAnsi="Helvetica" w:cs="Helvetica"/>
        </w:rPr>
        <w:t xml:space="preserve">edian wage </w:t>
      </w:r>
      <w:r w:rsidR="00467B31" w:rsidRPr="00451664">
        <w:rPr>
          <w:rFonts w:ascii="Helvetica" w:hAnsi="Helvetica" w:cs="Helvetica"/>
        </w:rPr>
        <w:t xml:space="preserve">is </w:t>
      </w:r>
      <w:r w:rsidR="000C7E58" w:rsidRPr="00451664">
        <w:rPr>
          <w:rFonts w:ascii="Helvetica" w:hAnsi="Helvetica" w:cs="Helvetica"/>
        </w:rPr>
        <w:t>$7</w:t>
      </w:r>
      <w:r w:rsidR="009359DA" w:rsidRPr="00451664">
        <w:rPr>
          <w:rFonts w:ascii="Helvetica" w:hAnsi="Helvetica" w:cs="Helvetica"/>
        </w:rPr>
        <w:t>7</w:t>
      </w:r>
      <w:r w:rsidR="000C7E58" w:rsidRPr="00451664">
        <w:rPr>
          <w:rFonts w:ascii="Helvetica" w:hAnsi="Helvetica" w:cs="Helvetica"/>
        </w:rPr>
        <w:t>,</w:t>
      </w:r>
      <w:r w:rsidR="009359DA" w:rsidRPr="00451664">
        <w:rPr>
          <w:rFonts w:ascii="Helvetica" w:hAnsi="Helvetica" w:cs="Helvetica"/>
        </w:rPr>
        <w:t>35</w:t>
      </w:r>
      <w:r w:rsidR="000C7E58" w:rsidRPr="00451664">
        <w:rPr>
          <w:rFonts w:ascii="Helvetica" w:hAnsi="Helvetica" w:cs="Helvetica"/>
        </w:rPr>
        <w:t>0</w:t>
      </w:r>
      <w:r w:rsidR="002610A2" w:rsidRPr="00451664">
        <w:rPr>
          <w:rStyle w:val="FootnoteReference"/>
          <w:rFonts w:ascii="Helvetica" w:hAnsi="Helvetica" w:cs="Helvetica"/>
        </w:rPr>
        <w:footnoteReference w:id="1"/>
      </w:r>
    </w:p>
    <w:p w14:paraId="115849F6" w14:textId="7EEA9626" w:rsidR="000C7E58" w:rsidRPr="00451664" w:rsidRDefault="004B5ACC" w:rsidP="00671440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Helvetica" w:hAnsi="Helvetica" w:cs="Helvetica"/>
        </w:rPr>
      </w:pPr>
      <w:r w:rsidRPr="00451664">
        <w:rPr>
          <w:rFonts w:ascii="Helvetica" w:hAnsi="Helvetica" w:cs="Helvetica"/>
        </w:rPr>
        <w:t>I-O p</w:t>
      </w:r>
      <w:r w:rsidR="005D7CAA" w:rsidRPr="00451664">
        <w:rPr>
          <w:rFonts w:ascii="Helvetica" w:hAnsi="Helvetica" w:cs="Helvetica"/>
        </w:rPr>
        <w:t xml:space="preserve">sychologist is one of the </w:t>
      </w:r>
      <w:r w:rsidR="005D7CAA" w:rsidRPr="00451664">
        <w:rPr>
          <w:rFonts w:ascii="Helvetica" w:hAnsi="Helvetica" w:cs="Helvetica"/>
          <w:b/>
        </w:rPr>
        <w:t>fast-</w:t>
      </w:r>
      <w:r w:rsidR="000135B4" w:rsidRPr="00451664">
        <w:rPr>
          <w:rFonts w:ascii="Helvetica" w:hAnsi="Helvetica" w:cs="Helvetica"/>
          <w:b/>
        </w:rPr>
        <w:t>g</w:t>
      </w:r>
      <w:r w:rsidR="005D7CAA" w:rsidRPr="00451664">
        <w:rPr>
          <w:rFonts w:ascii="Helvetica" w:hAnsi="Helvetica" w:cs="Helvetica"/>
          <w:b/>
        </w:rPr>
        <w:t>rowing occupations</w:t>
      </w:r>
      <w:r w:rsidR="005D7CAA" w:rsidRPr="00451664">
        <w:rPr>
          <w:rFonts w:ascii="Helvetica" w:hAnsi="Helvetica" w:cs="Helvetica"/>
        </w:rPr>
        <w:t xml:space="preserve"> in the United States </w:t>
      </w:r>
    </w:p>
    <w:p w14:paraId="2EFF5A3F" w14:textId="1786736B" w:rsidR="005D7CAA" w:rsidRPr="00451664" w:rsidRDefault="004D61DE" w:rsidP="00171DEC">
      <w:pPr>
        <w:widowControl w:val="0"/>
        <w:numPr>
          <w:ilvl w:val="1"/>
          <w:numId w:val="2"/>
        </w:numPr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19</w:t>
      </w:r>
      <w:r w:rsidR="00E9204F" w:rsidRPr="00451664">
        <w:rPr>
          <w:rFonts w:ascii="Helvetica" w:hAnsi="Helvetica" w:cs="Helvetica"/>
        </w:rPr>
        <w:t>% job growth (201</w:t>
      </w:r>
      <w:r>
        <w:rPr>
          <w:rFonts w:ascii="Helvetica" w:hAnsi="Helvetica" w:cs="Helvetica"/>
        </w:rPr>
        <w:t>4</w:t>
      </w:r>
      <w:r w:rsidR="00E9204F" w:rsidRPr="00451664">
        <w:rPr>
          <w:rFonts w:ascii="Helvetica" w:hAnsi="Helvetica" w:cs="Helvetica"/>
        </w:rPr>
        <w:t>-202</w:t>
      </w:r>
      <w:r>
        <w:rPr>
          <w:rFonts w:ascii="Helvetica" w:hAnsi="Helvetica" w:cs="Helvetica"/>
        </w:rPr>
        <w:t>4</w:t>
      </w:r>
      <w:r w:rsidR="002610A2" w:rsidRPr="00451664">
        <w:rPr>
          <w:rFonts w:ascii="Helvetica" w:hAnsi="Helvetica" w:cs="Helvetica"/>
        </w:rPr>
        <w:t>)</w:t>
      </w:r>
      <w:r w:rsidR="002610A2" w:rsidRPr="00451664">
        <w:rPr>
          <w:rStyle w:val="FootnoteReference"/>
          <w:rFonts w:ascii="Helvetica" w:hAnsi="Helvetica" w:cs="Helvetica"/>
        </w:rPr>
        <w:footnoteReference w:id="2"/>
      </w:r>
    </w:p>
    <w:p w14:paraId="6443750B" w14:textId="75463018" w:rsidR="00E9204F" w:rsidRPr="00451664" w:rsidRDefault="004B5ACC" w:rsidP="00671440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Helvetica" w:hAnsi="Helvetica" w:cs="Helvetica"/>
        </w:rPr>
      </w:pPr>
      <w:r w:rsidRPr="00451664">
        <w:rPr>
          <w:rFonts w:ascii="Helvetica" w:hAnsi="Helvetica" w:cs="Helvetica"/>
        </w:rPr>
        <w:t>I-O p</w:t>
      </w:r>
      <w:r w:rsidR="005D7CAA" w:rsidRPr="00451664">
        <w:rPr>
          <w:rFonts w:ascii="Helvetica" w:hAnsi="Helvetica" w:cs="Helvetica"/>
        </w:rPr>
        <w:t xml:space="preserve">sychologists work in a </w:t>
      </w:r>
      <w:r w:rsidR="005D7CAA" w:rsidRPr="00451664">
        <w:rPr>
          <w:rFonts w:ascii="Helvetica" w:hAnsi="Helvetica" w:cs="Helvetica"/>
          <w:b/>
        </w:rPr>
        <w:t xml:space="preserve">variety of settings </w:t>
      </w:r>
    </w:p>
    <w:p w14:paraId="5D927C1E" w14:textId="37176DF7" w:rsidR="00816E6C" w:rsidRPr="005A6978" w:rsidRDefault="004F44A6" w:rsidP="005A6978">
      <w:pPr>
        <w:widowControl w:val="0"/>
        <w:numPr>
          <w:ilvl w:val="1"/>
          <w:numId w:val="2"/>
        </w:numPr>
        <w:autoSpaceDE w:val="0"/>
        <w:autoSpaceDN w:val="0"/>
        <w:adjustRightInd w:val="0"/>
        <w:rPr>
          <w:rFonts w:ascii="Helvetica" w:hAnsi="Helvetica" w:cs="Helvetica"/>
        </w:rPr>
      </w:pPr>
      <w:r w:rsidRPr="00451664">
        <w:rPr>
          <w:rFonts w:ascii="Helvetica" w:hAnsi="Helvetica" w:cs="Helvetica"/>
        </w:rPr>
        <w:t>B</w:t>
      </w:r>
      <w:r w:rsidR="005D7CAA" w:rsidRPr="00451664">
        <w:rPr>
          <w:rFonts w:ascii="Helvetica" w:hAnsi="Helvetica" w:cs="Helvetica"/>
        </w:rPr>
        <w:t xml:space="preserve">usinesses, government, universities, </w:t>
      </w:r>
      <w:r w:rsidRPr="00451664">
        <w:rPr>
          <w:rFonts w:ascii="Helvetica" w:hAnsi="Helvetica" w:cs="Helvetica"/>
        </w:rPr>
        <w:t xml:space="preserve">consulting firms, </w:t>
      </w:r>
      <w:r w:rsidR="005C7596" w:rsidRPr="00451664">
        <w:rPr>
          <w:rFonts w:ascii="Helvetica" w:hAnsi="Helvetica" w:cs="Helvetica"/>
        </w:rPr>
        <w:t>and</w:t>
      </w:r>
      <w:r w:rsidR="005D7CAA" w:rsidRPr="00451664">
        <w:rPr>
          <w:rFonts w:ascii="Helvetica" w:hAnsi="Helvetica" w:cs="Helvetica"/>
        </w:rPr>
        <w:t xml:space="preserve"> research organizations</w:t>
      </w:r>
      <w:r w:rsidR="00816E6C" w:rsidRPr="005A6978">
        <w:rPr>
          <w:rFonts w:ascii="Helvetica" w:hAnsi="Helvetica" w:cs="Arial"/>
          <w:bCs/>
        </w:rPr>
        <w:t xml:space="preserve"> </w:t>
      </w:r>
    </w:p>
    <w:p w14:paraId="2558E425" w14:textId="77777777" w:rsidR="00B72CE7" w:rsidRDefault="00B72CE7" w:rsidP="00B72CE7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0314CCC4" w14:textId="2D09A377" w:rsidR="00671440" w:rsidRDefault="005D7CAA" w:rsidP="00B72CE7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color w:val="FF0000"/>
        </w:rPr>
      </w:pPr>
      <w:r w:rsidRPr="00451664">
        <w:rPr>
          <w:rFonts w:ascii="Helvetica" w:hAnsi="Helvetica" w:cs="Helvetica"/>
          <w:b/>
          <w:color w:val="FF0000"/>
        </w:rPr>
        <w:t>Ho</w:t>
      </w:r>
      <w:r w:rsidR="00940A99" w:rsidRPr="00451664">
        <w:rPr>
          <w:rFonts w:ascii="Helvetica" w:hAnsi="Helvetica" w:cs="Helvetica"/>
          <w:b/>
          <w:color w:val="FF0000"/>
        </w:rPr>
        <w:t xml:space="preserve">w to </w:t>
      </w:r>
      <w:r w:rsidR="008830E7" w:rsidRPr="00451664">
        <w:rPr>
          <w:rFonts w:ascii="Helvetica" w:hAnsi="Helvetica" w:cs="Helvetica"/>
          <w:b/>
          <w:color w:val="FF0000"/>
        </w:rPr>
        <w:t>B</w:t>
      </w:r>
      <w:r w:rsidR="00940A99" w:rsidRPr="00451664">
        <w:rPr>
          <w:rFonts w:ascii="Helvetica" w:hAnsi="Helvetica" w:cs="Helvetica"/>
          <w:b/>
          <w:color w:val="FF0000"/>
        </w:rPr>
        <w:t>ecome an I-O Psychologist</w:t>
      </w:r>
      <w:r w:rsidR="008830E7" w:rsidRPr="00451664">
        <w:rPr>
          <w:rFonts w:ascii="Helvetica" w:hAnsi="Helvetica" w:cs="Helvetica"/>
          <w:b/>
          <w:color w:val="FF0000"/>
        </w:rPr>
        <w:t>:</w:t>
      </w:r>
    </w:p>
    <w:p w14:paraId="65D0E6D1" w14:textId="77777777" w:rsidR="00B72CE7" w:rsidRPr="00451664" w:rsidRDefault="00B72CE7" w:rsidP="00B72CE7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color w:val="FF0000"/>
        </w:rPr>
      </w:pPr>
    </w:p>
    <w:p w14:paraId="6CFEAAED" w14:textId="0CBCE813" w:rsidR="00433FD2" w:rsidRPr="00B72CE7" w:rsidRDefault="006747BC" w:rsidP="00B72CE7">
      <w:pPr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Helvetica" w:hAnsi="Helvetica" w:cs="Helvetica"/>
        </w:rPr>
      </w:pPr>
      <w:r w:rsidRPr="00B72CE7">
        <w:rPr>
          <w:rFonts w:ascii="Helvetica" w:hAnsi="Helvetica" w:cs="Helvetica"/>
        </w:rPr>
        <w:t xml:space="preserve">Most professionals working in the field of I-O psychology hold a </w:t>
      </w:r>
      <w:r w:rsidRPr="00B72CE7">
        <w:rPr>
          <w:rFonts w:ascii="Helvetica" w:hAnsi="Helvetica" w:cs="Helvetica"/>
          <w:b/>
          <w:bCs/>
        </w:rPr>
        <w:t xml:space="preserve">Master’s </w:t>
      </w:r>
      <w:r w:rsidRPr="00B72CE7">
        <w:rPr>
          <w:rFonts w:ascii="Helvetica" w:hAnsi="Helvetica" w:cs="Helvetica"/>
        </w:rPr>
        <w:t xml:space="preserve">or </w:t>
      </w:r>
      <w:r w:rsidRPr="00B72CE7">
        <w:rPr>
          <w:rFonts w:ascii="Helvetica" w:hAnsi="Helvetica" w:cs="Helvetica"/>
          <w:b/>
          <w:bCs/>
        </w:rPr>
        <w:t>Doctoral</w:t>
      </w:r>
      <w:r w:rsidRPr="00B72CE7">
        <w:rPr>
          <w:rFonts w:ascii="Helvetica" w:hAnsi="Helvetica" w:cs="Helvetica"/>
        </w:rPr>
        <w:t xml:space="preserve"> degree</w:t>
      </w:r>
      <w:r w:rsidR="00134AB9">
        <w:rPr>
          <w:rStyle w:val="FootnoteReference"/>
          <w:rFonts w:ascii="Helvetica" w:hAnsi="Helvetica" w:cs="Helvetica"/>
        </w:rPr>
        <w:footnoteReference w:id="3"/>
      </w:r>
      <w:r w:rsidRPr="00B72CE7">
        <w:rPr>
          <w:rFonts w:ascii="Helvetica" w:hAnsi="Helvetica" w:cs="Helvetica"/>
        </w:rPr>
        <w:t xml:space="preserve">. </w:t>
      </w:r>
    </w:p>
    <w:p w14:paraId="210313A7" w14:textId="6741DD51" w:rsidR="0079254E" w:rsidRPr="00451664" w:rsidRDefault="005D7CAA" w:rsidP="005D7CAA">
      <w:pPr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Helvetica" w:hAnsi="Helvetica" w:cs="Helvetica"/>
        </w:rPr>
      </w:pPr>
      <w:r w:rsidRPr="00451664">
        <w:rPr>
          <w:rFonts w:ascii="Helvetica" w:hAnsi="Helvetica" w:cs="Helvetica"/>
        </w:rPr>
        <w:t xml:space="preserve">Hundreds of universities offer graduate degrees in I-O </w:t>
      </w:r>
      <w:r w:rsidR="008830E7" w:rsidRPr="00451664">
        <w:rPr>
          <w:rFonts w:ascii="Helvetica" w:hAnsi="Helvetica" w:cs="Helvetica"/>
        </w:rPr>
        <w:t>p</w:t>
      </w:r>
      <w:r w:rsidRPr="00451664">
        <w:rPr>
          <w:rFonts w:ascii="Helvetica" w:hAnsi="Helvetica" w:cs="Helvetica"/>
        </w:rPr>
        <w:t>sychology</w:t>
      </w:r>
    </w:p>
    <w:p w14:paraId="0B799B0F" w14:textId="19B678A6" w:rsidR="005D7CAA" w:rsidRPr="00451664" w:rsidRDefault="00A63BB3" w:rsidP="00171DEC">
      <w:pPr>
        <w:widowControl w:val="0"/>
        <w:numPr>
          <w:ilvl w:val="1"/>
          <w:numId w:val="3"/>
        </w:numPr>
        <w:autoSpaceDE w:val="0"/>
        <w:autoSpaceDN w:val="0"/>
        <w:adjustRightInd w:val="0"/>
        <w:rPr>
          <w:rFonts w:ascii="Helvetica" w:hAnsi="Helvetica" w:cs="Helvetica"/>
        </w:rPr>
      </w:pPr>
      <w:r w:rsidRPr="00451664">
        <w:rPr>
          <w:rFonts w:ascii="Helvetica" w:hAnsi="Helvetica" w:cs="Helvetica"/>
        </w:rPr>
        <w:t xml:space="preserve">Some </w:t>
      </w:r>
      <w:r w:rsidR="005D7CAA" w:rsidRPr="00451664">
        <w:rPr>
          <w:rFonts w:ascii="Helvetica" w:hAnsi="Helvetica" w:cs="Helvetica"/>
        </w:rPr>
        <w:t xml:space="preserve">have undergraduate I-O </w:t>
      </w:r>
      <w:r w:rsidR="008830E7" w:rsidRPr="00451664">
        <w:rPr>
          <w:rFonts w:ascii="Helvetica" w:hAnsi="Helvetica" w:cs="Helvetica"/>
        </w:rPr>
        <w:t>p</w:t>
      </w:r>
      <w:r w:rsidR="005D7CAA" w:rsidRPr="00451664">
        <w:rPr>
          <w:rFonts w:ascii="Helvetica" w:hAnsi="Helvetica" w:cs="Helvetica"/>
        </w:rPr>
        <w:t>sychology concentrations</w:t>
      </w:r>
    </w:p>
    <w:p w14:paraId="6C206D14" w14:textId="0DE9ACBE" w:rsidR="00AB55FD" w:rsidRPr="004C6D21" w:rsidRDefault="005D7CAA" w:rsidP="001771BB">
      <w:pPr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Helvetica" w:hAnsi="Helvetica" w:cs="Helvetica"/>
        </w:rPr>
      </w:pPr>
      <w:r w:rsidRPr="004C6D21">
        <w:rPr>
          <w:rFonts w:ascii="Helvetica" w:hAnsi="Helvetica" w:cs="Helvetica"/>
        </w:rPr>
        <w:t xml:space="preserve">For information about I-O </w:t>
      </w:r>
      <w:r w:rsidR="008830E7" w:rsidRPr="004C6D21">
        <w:rPr>
          <w:rFonts w:ascii="Helvetica" w:hAnsi="Helvetica" w:cs="Helvetica"/>
        </w:rPr>
        <w:t>p</w:t>
      </w:r>
      <w:r w:rsidRPr="004C6D21">
        <w:rPr>
          <w:rFonts w:ascii="Helvetica" w:hAnsi="Helvetica" w:cs="Helvetica"/>
        </w:rPr>
        <w:t xml:space="preserve">sychology programs and how to apply, visit: </w:t>
      </w:r>
      <w:hyperlink r:id="rId9" w:history="1">
        <w:r w:rsidR="0045797C" w:rsidRPr="004C6D21">
          <w:rPr>
            <w:rStyle w:val="Hyperlink"/>
            <w:rFonts w:ascii="Helvetica" w:hAnsi="Helvetica" w:cs="Helvetica"/>
            <w:color w:val="FF0000"/>
          </w:rPr>
          <w:t>http://www.siop.org/gtp/Default.aspx</w:t>
        </w:r>
      </w:hyperlink>
    </w:p>
    <w:p w14:paraId="7F4ECF13" w14:textId="77777777" w:rsidR="00B72CE7" w:rsidRDefault="00B72CE7" w:rsidP="00B72CE7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0FCE5E0D" w14:textId="0D6B0E95" w:rsidR="005D7CAA" w:rsidRDefault="005D7CAA" w:rsidP="00B72CE7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color w:val="FF0000"/>
        </w:rPr>
      </w:pPr>
      <w:r w:rsidRPr="00451664">
        <w:rPr>
          <w:rFonts w:ascii="Helvetica" w:hAnsi="Helvetica" w:cs="Helvetica"/>
          <w:b/>
          <w:color w:val="FF0000"/>
        </w:rPr>
        <w:t>Additional Resources</w:t>
      </w:r>
      <w:r w:rsidR="008830E7" w:rsidRPr="00451664">
        <w:rPr>
          <w:rFonts w:ascii="Helvetica" w:hAnsi="Helvetica" w:cs="Helvetica"/>
          <w:b/>
          <w:color w:val="FF0000"/>
        </w:rPr>
        <w:t>:</w:t>
      </w:r>
    </w:p>
    <w:p w14:paraId="5F1B1536" w14:textId="77777777" w:rsidR="00B72CE7" w:rsidRPr="00451664" w:rsidRDefault="00B72CE7" w:rsidP="00B72CE7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color w:val="FF0000"/>
        </w:rPr>
      </w:pPr>
    </w:p>
    <w:p w14:paraId="4C7109B5" w14:textId="6BA38253" w:rsidR="005D7CAA" w:rsidRPr="00451664" w:rsidRDefault="005D7CAA" w:rsidP="005D7CAA">
      <w:pPr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Helvetica" w:hAnsi="Helvetica" w:cs="Helvetica"/>
        </w:rPr>
      </w:pPr>
      <w:r w:rsidRPr="004C6D21">
        <w:rPr>
          <w:rFonts w:ascii="Helvetica" w:hAnsi="Helvetica" w:cs="Helvetica"/>
          <w:b/>
        </w:rPr>
        <w:t>Short video</w:t>
      </w:r>
      <w:r w:rsidRPr="00451664">
        <w:rPr>
          <w:rFonts w:ascii="Helvetica" w:hAnsi="Helvetica" w:cs="Helvetica"/>
        </w:rPr>
        <w:t xml:space="preserve"> describing the field of I-O </w:t>
      </w:r>
      <w:r w:rsidR="009D7B51">
        <w:rPr>
          <w:rFonts w:ascii="Helvetica" w:hAnsi="Helvetica" w:cs="Helvetica"/>
        </w:rPr>
        <w:t>p</w:t>
      </w:r>
      <w:r w:rsidRPr="00451664">
        <w:rPr>
          <w:rFonts w:ascii="Helvetica" w:hAnsi="Helvetica" w:cs="Helvetica"/>
        </w:rPr>
        <w:t xml:space="preserve">sychology: </w:t>
      </w:r>
      <w:hyperlink r:id="rId10" w:history="1">
        <w:r w:rsidRPr="00505457">
          <w:rPr>
            <w:rStyle w:val="Hyperlink"/>
            <w:rFonts w:ascii="Helvetica" w:hAnsi="Helvetica" w:cs="Helvetica"/>
            <w:color w:val="FF0000"/>
          </w:rPr>
          <w:t>https</w:t>
        </w:r>
      </w:hyperlink>
      <w:hyperlink r:id="rId11" w:history="1">
        <w:r w:rsidRPr="00505457">
          <w:rPr>
            <w:rStyle w:val="Hyperlink"/>
            <w:rFonts w:ascii="Helvetica" w:hAnsi="Helvetica" w:cs="Helvetica"/>
            <w:color w:val="FF0000"/>
          </w:rPr>
          <w:t>://</w:t>
        </w:r>
      </w:hyperlink>
      <w:hyperlink r:id="rId12" w:history="1">
        <w:r w:rsidRPr="00505457">
          <w:rPr>
            <w:rStyle w:val="Hyperlink"/>
            <w:rFonts w:ascii="Helvetica" w:hAnsi="Helvetica" w:cs="Helvetica"/>
            <w:color w:val="FF0000"/>
          </w:rPr>
          <w:t>youtu.be/1fLCmoxCdRc</w:t>
        </w:r>
      </w:hyperlink>
    </w:p>
    <w:p w14:paraId="6C44CAA5" w14:textId="10E6BC05" w:rsidR="001D6225" w:rsidRPr="004C6D21" w:rsidRDefault="001D6225" w:rsidP="001D6225">
      <w:pPr>
        <w:widowControl w:val="0"/>
        <w:numPr>
          <w:ilvl w:val="0"/>
          <w:numId w:val="4"/>
        </w:numPr>
        <w:autoSpaceDE w:val="0"/>
        <w:autoSpaceDN w:val="0"/>
        <w:adjustRightInd w:val="0"/>
        <w:rPr>
          <w:rStyle w:val="Hyperlink"/>
          <w:rFonts w:ascii="Helvetica" w:hAnsi="Helvetica" w:cs="Helvetica"/>
          <w:color w:val="auto"/>
          <w:u w:val="none"/>
        </w:rPr>
      </w:pPr>
      <w:r>
        <w:rPr>
          <w:rFonts w:ascii="Helvetica" w:hAnsi="Helvetica" w:cs="Helvetica"/>
          <w:b/>
        </w:rPr>
        <w:t>General b</w:t>
      </w:r>
      <w:r w:rsidRPr="004C6D21">
        <w:rPr>
          <w:rFonts w:ascii="Helvetica" w:hAnsi="Helvetica" w:cs="Helvetica"/>
          <w:b/>
        </w:rPr>
        <w:t>rochure</w:t>
      </w:r>
      <w:r w:rsidRPr="00451664">
        <w:rPr>
          <w:rFonts w:ascii="Helvetica" w:hAnsi="Helvetica" w:cs="Helvetica"/>
        </w:rPr>
        <w:t xml:space="preserve"> about I-O </w:t>
      </w:r>
      <w:r>
        <w:rPr>
          <w:rFonts w:ascii="Helvetica" w:hAnsi="Helvetica" w:cs="Helvetica"/>
        </w:rPr>
        <w:t>p</w:t>
      </w:r>
      <w:r w:rsidRPr="00451664">
        <w:rPr>
          <w:rFonts w:ascii="Helvetica" w:hAnsi="Helvetica" w:cs="Helvetica"/>
        </w:rPr>
        <w:t xml:space="preserve">sychology: </w:t>
      </w:r>
      <w:hyperlink r:id="rId13" w:history="1">
        <w:r w:rsidRPr="00505457">
          <w:rPr>
            <w:rStyle w:val="Hyperlink"/>
            <w:rFonts w:ascii="Helvetica" w:hAnsi="Helvetica" w:cs="Helvetica"/>
            <w:color w:val="FF0000"/>
          </w:rPr>
          <w:t>http://www.siop.org/userfiles/file/</w:t>
        </w:r>
      </w:hyperlink>
      <w:hyperlink r:id="rId14" w:history="1">
        <w:r w:rsidRPr="00505457">
          <w:rPr>
            <w:rStyle w:val="Hyperlink"/>
            <w:rFonts w:ascii="Helvetica" w:hAnsi="Helvetica" w:cs="Helvetica"/>
            <w:color w:val="FF0000"/>
          </w:rPr>
          <w:t>siopgeneralbrochure.pdf</w:t>
        </w:r>
      </w:hyperlink>
    </w:p>
    <w:p w14:paraId="55B41DBD" w14:textId="77777777" w:rsidR="001D6225" w:rsidRPr="00505457" w:rsidRDefault="001D6225" w:rsidP="001D6225">
      <w:pPr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  <w:b/>
        </w:rPr>
        <w:t>Student b</w:t>
      </w:r>
      <w:r w:rsidRPr="004C6D21">
        <w:rPr>
          <w:rFonts w:ascii="Helvetica" w:hAnsi="Helvetica" w:cs="Helvetica"/>
          <w:b/>
        </w:rPr>
        <w:t>rochure</w:t>
      </w:r>
      <w:r w:rsidRPr="00505457">
        <w:rPr>
          <w:rFonts w:ascii="Helvetica" w:hAnsi="Helvetica" w:cs="Helvetica"/>
        </w:rPr>
        <w:t xml:space="preserve"> about careers in I-O psychology: </w:t>
      </w:r>
      <w:hyperlink r:id="rId15" w:history="1">
        <w:r w:rsidRPr="00505457">
          <w:rPr>
            <w:rStyle w:val="Hyperlink"/>
            <w:rFonts w:ascii="Helvetica" w:hAnsi="Helvetica" w:cs="Helvetica"/>
            <w:color w:val="FF0000"/>
          </w:rPr>
          <w:t>http</w:t>
        </w:r>
      </w:hyperlink>
      <w:hyperlink r:id="rId16" w:history="1">
        <w:r w:rsidRPr="00505457">
          <w:rPr>
            <w:rStyle w:val="Hyperlink"/>
            <w:rFonts w:ascii="Helvetica" w:hAnsi="Helvetica" w:cs="Helvetica"/>
            <w:color w:val="FF0000"/>
          </w:rPr>
          <w:t>://www.siop.org/visibilitybrochure/student%</w:t>
        </w:r>
      </w:hyperlink>
      <w:hyperlink r:id="rId17" w:history="1">
        <w:r w:rsidRPr="00505457">
          <w:rPr>
            <w:rStyle w:val="Hyperlink"/>
            <w:rFonts w:ascii="Helvetica" w:hAnsi="Helvetica" w:cs="Helvetica"/>
            <w:color w:val="FF0000"/>
          </w:rPr>
          <w:t>20brochureWeb.pdf</w:t>
        </w:r>
      </w:hyperlink>
    </w:p>
    <w:p w14:paraId="022DE310" w14:textId="77777777" w:rsidR="001D6225" w:rsidRPr="004C6D21" w:rsidRDefault="001D6225" w:rsidP="001D6225">
      <w:pPr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Helvetica" w:hAnsi="Helvetica" w:cs="Helvetica"/>
        </w:rPr>
      </w:pPr>
      <w:r w:rsidRPr="004C6D21">
        <w:rPr>
          <w:rFonts w:ascii="Helvetica" w:hAnsi="Helvetica" w:cs="Helvetica"/>
          <w:b/>
          <w:bCs/>
          <w:i/>
          <w:iCs/>
        </w:rPr>
        <w:t>What's in a Name?</w:t>
      </w:r>
      <w:r w:rsidRPr="004C6D21">
        <w:rPr>
          <w:rFonts w:ascii="Helvetica" w:hAnsi="Helvetica" w:cs="Helvetica"/>
          <w:i/>
          <w:iCs/>
        </w:rPr>
        <w:t> </w:t>
      </w:r>
      <w:r w:rsidRPr="004C6D21">
        <w:rPr>
          <w:rFonts w:ascii="Helvetica" w:hAnsi="Helvetica" w:cs="Helvetica"/>
        </w:rPr>
        <w:t>(</w:t>
      </w:r>
      <w:r>
        <w:rPr>
          <w:rFonts w:ascii="Helvetica" w:hAnsi="Helvetica" w:cs="Helvetica"/>
        </w:rPr>
        <w:t xml:space="preserve">a </w:t>
      </w:r>
      <w:r w:rsidRPr="004C6D21">
        <w:rPr>
          <w:rFonts w:ascii="Helvetica" w:hAnsi="Helvetica" w:cs="Helvetica"/>
        </w:rPr>
        <w:t xml:space="preserve">document describing the types of career and job titles I-O psychologists have): </w:t>
      </w:r>
      <w:hyperlink r:id="rId18" w:history="1">
        <w:r w:rsidRPr="004C6D21">
          <w:rPr>
            <w:rStyle w:val="Hyperlink"/>
            <w:rFonts w:ascii="Helvetica" w:hAnsi="Helvetica" w:cs="Helvetica"/>
            <w:color w:val="FF0000"/>
          </w:rPr>
          <w:t>http://www.siop.org/userfiles/file/What's%20In%20A%20Name.pdf</w:t>
        </w:r>
      </w:hyperlink>
      <w:r w:rsidRPr="004C6D21">
        <w:rPr>
          <w:rFonts w:ascii="Helvetica" w:hAnsi="Helvetica" w:cs="Helvetica"/>
          <w:color w:val="FF0000"/>
        </w:rPr>
        <w:t xml:space="preserve"> </w:t>
      </w:r>
      <w:bookmarkStart w:id="0" w:name="_GoBack"/>
      <w:bookmarkEnd w:id="0"/>
    </w:p>
    <w:p w14:paraId="2EF62DAE" w14:textId="77777777" w:rsidR="001D6225" w:rsidRPr="004C6D21" w:rsidRDefault="001D6225" w:rsidP="001D6225">
      <w:pPr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Helvetica" w:hAnsi="Helvetica" w:cs="Helvetica"/>
        </w:rPr>
      </w:pPr>
      <w:r w:rsidRPr="004C6D21">
        <w:rPr>
          <w:rFonts w:ascii="Helvetica" w:hAnsi="Helvetica" w:cs="Helvetica"/>
          <w:b/>
          <w:bCs/>
          <w:i/>
          <w:iCs/>
        </w:rPr>
        <w:t>Psychology at Work: What do I-O Psychologists</w:t>
      </w:r>
      <w:r w:rsidRPr="004C6D21">
        <w:rPr>
          <w:rFonts w:ascii="Helvetica" w:hAnsi="Helvetica" w:cs="Helvetica"/>
          <w:b/>
          <w:bCs/>
          <w:u w:val="single"/>
        </w:rPr>
        <w:t> </w:t>
      </w:r>
      <w:r w:rsidRPr="004C6D21">
        <w:rPr>
          <w:rFonts w:ascii="Helvetica" w:hAnsi="Helvetica" w:cs="Helvetica"/>
          <w:b/>
          <w:bCs/>
          <w:i/>
          <w:iCs/>
        </w:rPr>
        <w:t>Really Do? </w:t>
      </w:r>
      <w:r w:rsidRPr="004C6D21">
        <w:rPr>
          <w:rFonts w:ascii="Helvetica" w:hAnsi="Helvetica" w:cs="Helvetica"/>
        </w:rPr>
        <w:t xml:space="preserve">(a series of profiles of SIOP members/I-O psychologists about their careers): </w:t>
      </w:r>
      <w:hyperlink r:id="rId19" w:history="1">
        <w:r w:rsidRPr="004C6D21">
          <w:rPr>
            <w:rStyle w:val="Hyperlink"/>
            <w:rFonts w:ascii="Helvetica" w:hAnsi="Helvetica" w:cs="Helvetica"/>
            <w:color w:val="FF0000"/>
          </w:rPr>
          <w:t>http://www.siop.org/psychatwork.aspx</w:t>
        </w:r>
      </w:hyperlink>
      <w:r w:rsidRPr="004C6D21">
        <w:rPr>
          <w:rFonts w:ascii="Helvetica" w:hAnsi="Helvetica" w:cs="Helvetica"/>
          <w:color w:val="FF0000"/>
        </w:rPr>
        <w:t xml:space="preserve"> </w:t>
      </w:r>
    </w:p>
    <w:p w14:paraId="7EE68796" w14:textId="7348C977" w:rsidR="00C41D16" w:rsidRPr="00C41D16" w:rsidRDefault="00F839D0" w:rsidP="00C41D16">
      <w:pPr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Helvetica" w:hAnsi="Helvetica" w:cs="Helvetica"/>
        </w:rPr>
      </w:pPr>
      <w:r w:rsidRPr="004C6D21">
        <w:rPr>
          <w:rFonts w:ascii="Helvetica" w:hAnsi="Helvetica" w:cs="Helvetica"/>
          <w:b/>
        </w:rPr>
        <w:t>Recorded webinar:</w:t>
      </w:r>
      <w:r w:rsidRPr="00451664">
        <w:rPr>
          <w:rFonts w:ascii="Helvetica" w:hAnsi="Helvetica" w:cs="Helvetica"/>
        </w:rPr>
        <w:t xml:space="preserve"> </w:t>
      </w:r>
      <w:r w:rsidR="005D7CAA" w:rsidRPr="00451664">
        <w:rPr>
          <w:rFonts w:ascii="Helvetica" w:hAnsi="Helvetica" w:cs="Helvetica"/>
        </w:rPr>
        <w:t>“Everything You Want to Know About Graduate School in I-O Psycholo</w:t>
      </w:r>
      <w:r w:rsidR="00F05EC1">
        <w:rPr>
          <w:rFonts w:ascii="Helvetica" w:hAnsi="Helvetica" w:cs="Helvetica"/>
        </w:rPr>
        <w:t>gy but Are Too Afraid to Ask!”:</w:t>
      </w:r>
      <w:r w:rsidR="005D7CAA" w:rsidRPr="00451664">
        <w:rPr>
          <w:rFonts w:ascii="Helvetica" w:hAnsi="Helvetica" w:cs="Helvetica"/>
        </w:rPr>
        <w:t xml:space="preserve"> </w:t>
      </w:r>
      <w:hyperlink r:id="rId20" w:history="1">
        <w:r w:rsidR="005D7CAA" w:rsidRPr="00505457">
          <w:rPr>
            <w:rStyle w:val="Hyperlink"/>
            <w:rFonts w:ascii="Helvetica" w:hAnsi="Helvetica" w:cs="Helvetica"/>
            <w:color w:val="FF0000"/>
          </w:rPr>
          <w:t>https</w:t>
        </w:r>
      </w:hyperlink>
      <w:hyperlink r:id="rId21" w:history="1">
        <w:r w:rsidR="005D7CAA" w:rsidRPr="00505457">
          <w:rPr>
            <w:rStyle w:val="Hyperlink"/>
            <w:rFonts w:ascii="Helvetica" w:hAnsi="Helvetica" w:cs="Helvetica"/>
            <w:color w:val="FF0000"/>
          </w:rPr>
          <w:t>://</w:t>
        </w:r>
      </w:hyperlink>
      <w:hyperlink r:id="rId22" w:history="1">
        <w:r w:rsidR="005D7CAA" w:rsidRPr="00505457">
          <w:rPr>
            <w:rStyle w:val="Hyperlink"/>
            <w:rFonts w:ascii="Helvetica" w:hAnsi="Helvetica" w:cs="Helvetica"/>
            <w:color w:val="FF0000"/>
          </w:rPr>
          <w:t>youtu.be/ON4xTFbFrwk</w:t>
        </w:r>
      </w:hyperlink>
    </w:p>
    <w:p w14:paraId="6CEC7D13" w14:textId="77777777" w:rsidR="00C41D16" w:rsidRPr="00BC2BD5" w:rsidRDefault="00C41D16" w:rsidP="00C41D16">
      <w:pPr>
        <w:numPr>
          <w:ilvl w:val="0"/>
          <w:numId w:val="11"/>
        </w:numPr>
        <w:rPr>
          <w:rStyle w:val="Hyperlink"/>
          <w:rFonts w:ascii="Helvetica" w:hAnsi="Helvetica" w:cs="Times New Roman"/>
          <w:color w:val="auto"/>
          <w:u w:val="none"/>
        </w:rPr>
      </w:pPr>
      <w:r w:rsidRPr="00BC2BD5">
        <w:rPr>
          <w:rFonts w:ascii="Helvetica" w:hAnsi="Helvetica" w:cs="Times New Roman"/>
          <w:b/>
        </w:rPr>
        <w:t xml:space="preserve">Information </w:t>
      </w:r>
      <w:r w:rsidRPr="00BC2BD5">
        <w:rPr>
          <w:rFonts w:ascii="Helvetica" w:hAnsi="Helvetica" w:cs="Times New Roman"/>
        </w:rPr>
        <w:t xml:space="preserve">about </w:t>
      </w:r>
      <w:r w:rsidRPr="00BC2BD5">
        <w:rPr>
          <w:rFonts w:ascii="Helvetica" w:hAnsi="Helvetica" w:cs="Times New Roman"/>
          <w:bCs/>
        </w:rPr>
        <w:t>I-O psychology programs</w:t>
      </w:r>
      <w:r w:rsidRPr="00BC2BD5">
        <w:rPr>
          <w:rFonts w:ascii="Helvetica" w:hAnsi="Helvetica" w:cs="Times New Roman"/>
          <w:b/>
          <w:bCs/>
        </w:rPr>
        <w:t xml:space="preserve"> </w:t>
      </w:r>
      <w:r w:rsidRPr="00BC2BD5">
        <w:rPr>
          <w:rFonts w:ascii="Helvetica" w:hAnsi="Helvetica" w:cs="Times New Roman"/>
        </w:rPr>
        <w:t xml:space="preserve">and how to apply: </w:t>
      </w:r>
      <w:hyperlink r:id="rId23" w:history="1">
        <w:r w:rsidRPr="00BC2BD5">
          <w:rPr>
            <w:rStyle w:val="Hyperlink"/>
            <w:rFonts w:ascii="Helvetica" w:hAnsi="Helvetica" w:cs="Times New Roman"/>
            <w:color w:val="FF0000"/>
          </w:rPr>
          <w:t>http://www.siop.org/studentdefault.aspx</w:t>
        </w:r>
      </w:hyperlink>
    </w:p>
    <w:p w14:paraId="0AE9FCCF" w14:textId="77777777" w:rsidR="002B367F" w:rsidRDefault="002B367F" w:rsidP="00B72CE7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</w:rPr>
      </w:pPr>
    </w:p>
    <w:p w14:paraId="4AE77AB2" w14:textId="7D96C844" w:rsidR="005A6978" w:rsidRDefault="005A6978" w:rsidP="00B72CE7">
      <w:pPr>
        <w:widowControl w:val="0"/>
        <w:autoSpaceDE w:val="0"/>
        <w:autoSpaceDN w:val="0"/>
        <w:adjustRightInd w:val="0"/>
        <w:rPr>
          <w:rStyle w:val="Hyperlink"/>
          <w:rFonts w:ascii="Helvetica" w:hAnsi="Helvetica" w:cs="Helvetica"/>
          <w:b/>
          <w:color w:val="FF0000"/>
          <w:u w:val="none"/>
        </w:rPr>
      </w:pPr>
      <w:r w:rsidRPr="00B72CE7">
        <w:rPr>
          <w:rStyle w:val="Hyperlink"/>
          <w:rFonts w:ascii="Helvetica" w:hAnsi="Helvetica" w:cs="Helvetica"/>
          <w:b/>
          <w:color w:val="FF0000"/>
          <w:u w:val="none"/>
        </w:rPr>
        <w:t>What is the Society for Industrial and Organizational Psychology (SIOP)?</w:t>
      </w:r>
    </w:p>
    <w:p w14:paraId="1C8DE246" w14:textId="77777777" w:rsidR="00B72CE7" w:rsidRPr="00B72CE7" w:rsidRDefault="00B72CE7" w:rsidP="00B72CE7">
      <w:pPr>
        <w:widowControl w:val="0"/>
        <w:autoSpaceDE w:val="0"/>
        <w:autoSpaceDN w:val="0"/>
        <w:adjustRightInd w:val="0"/>
        <w:rPr>
          <w:rStyle w:val="Hyperlink"/>
          <w:rFonts w:ascii="Helvetica" w:hAnsi="Helvetica" w:cs="Helvetica"/>
          <w:color w:val="auto"/>
          <w:u w:val="none"/>
        </w:rPr>
      </w:pPr>
    </w:p>
    <w:p w14:paraId="7EF37B8E" w14:textId="23C24E56" w:rsidR="005A6978" w:rsidRDefault="005A6978" w:rsidP="005A6978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rPr>
          <w:rStyle w:val="Hyperlink"/>
          <w:rFonts w:ascii="Helvetica" w:hAnsi="Helvetica" w:cs="Helvetica"/>
          <w:color w:val="000000" w:themeColor="text1"/>
          <w:u w:val="none"/>
        </w:rPr>
      </w:pPr>
      <w:r>
        <w:rPr>
          <w:rStyle w:val="Hyperlink"/>
          <w:rFonts w:ascii="Helvetica" w:hAnsi="Helvetica" w:cs="Helvetica"/>
          <w:color w:val="000000" w:themeColor="text1"/>
          <w:u w:val="none"/>
        </w:rPr>
        <w:t>SIOP is the premier membership organization for I-O psychologists</w:t>
      </w:r>
      <w:r w:rsidR="00522055">
        <w:rPr>
          <w:rStyle w:val="Hyperlink"/>
          <w:rFonts w:ascii="Helvetica" w:hAnsi="Helvetica" w:cs="Helvetica"/>
          <w:color w:val="000000" w:themeColor="text1"/>
          <w:u w:val="none"/>
        </w:rPr>
        <w:t xml:space="preserve"> </w:t>
      </w:r>
      <w:hyperlink r:id="rId24" w:history="1">
        <w:r w:rsidR="00522055" w:rsidRPr="00505457">
          <w:rPr>
            <w:rStyle w:val="Hyperlink"/>
            <w:rFonts w:ascii="Helvetica" w:hAnsi="Helvetica" w:cs="Helvetica"/>
            <w:color w:val="FF0000"/>
          </w:rPr>
          <w:t>www.siop.org</w:t>
        </w:r>
      </w:hyperlink>
    </w:p>
    <w:p w14:paraId="16F7CACE" w14:textId="143F38B5" w:rsidR="005A6978" w:rsidRPr="005A6978" w:rsidRDefault="005A6978" w:rsidP="00051728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rPr>
          <w:rStyle w:val="Hyperlink"/>
          <w:rFonts w:ascii="Helvetica" w:hAnsi="Helvetica" w:cs="Helvetica"/>
          <w:color w:val="000000" w:themeColor="text1"/>
          <w:u w:val="none"/>
        </w:rPr>
      </w:pPr>
      <w:r w:rsidRPr="005A6978">
        <w:rPr>
          <w:rStyle w:val="Hyperlink"/>
          <w:rFonts w:ascii="Helvetica" w:hAnsi="Helvetica" w:cs="Helvetica"/>
          <w:color w:val="000000" w:themeColor="text1"/>
          <w:u w:val="none"/>
        </w:rPr>
        <w:t xml:space="preserve">Membership benefits include: Subscriptions to I-O </w:t>
      </w:r>
      <w:r w:rsidR="009D7B51" w:rsidRPr="005A6978">
        <w:rPr>
          <w:rStyle w:val="Hyperlink"/>
          <w:rFonts w:ascii="Helvetica" w:hAnsi="Helvetica" w:cs="Helvetica"/>
          <w:color w:val="000000" w:themeColor="text1"/>
          <w:u w:val="none"/>
        </w:rPr>
        <w:t>p</w:t>
      </w:r>
      <w:r w:rsidR="009D7B51">
        <w:rPr>
          <w:rStyle w:val="Hyperlink"/>
          <w:rFonts w:ascii="Helvetica" w:hAnsi="Helvetica" w:cs="Helvetica"/>
          <w:color w:val="000000" w:themeColor="text1"/>
          <w:u w:val="none"/>
        </w:rPr>
        <w:t>ublications</w:t>
      </w:r>
      <w:r w:rsidRPr="005A6978">
        <w:rPr>
          <w:rStyle w:val="Hyperlink"/>
          <w:rFonts w:ascii="Helvetica" w:hAnsi="Helvetica" w:cs="Helvetica"/>
          <w:color w:val="000000" w:themeColor="text1"/>
          <w:u w:val="none"/>
        </w:rPr>
        <w:t xml:space="preserve">, networking and visibility, and other incentives </w:t>
      </w:r>
    </w:p>
    <w:p w14:paraId="44BF93B7" w14:textId="3AF0ACDE" w:rsidR="005A6978" w:rsidRPr="005A6978" w:rsidRDefault="005A6978" w:rsidP="000F2975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rPr>
          <w:rStyle w:val="Hyperlink"/>
          <w:rFonts w:ascii="Helvetica" w:hAnsi="Helvetica" w:cs="Helvetica"/>
          <w:color w:val="000000" w:themeColor="text1"/>
          <w:u w:val="none"/>
        </w:rPr>
      </w:pPr>
      <w:r w:rsidRPr="005A6978">
        <w:rPr>
          <w:rStyle w:val="Hyperlink"/>
          <w:rFonts w:ascii="Helvetica" w:hAnsi="Helvetica" w:cs="Helvetica"/>
          <w:color w:val="000000" w:themeColor="text1"/>
          <w:u w:val="none"/>
        </w:rPr>
        <w:t>For information on how to join, visit:</w:t>
      </w:r>
      <w:r w:rsidR="00A83AA5">
        <w:rPr>
          <w:rStyle w:val="Hyperlink"/>
          <w:rFonts w:ascii="Helvetica" w:hAnsi="Helvetica" w:cs="Helvetica"/>
          <w:color w:val="000000" w:themeColor="text1"/>
          <w:u w:val="none"/>
        </w:rPr>
        <w:t xml:space="preserve">  </w:t>
      </w:r>
      <w:r w:rsidR="000F2975" w:rsidRPr="00505457">
        <w:rPr>
          <w:rStyle w:val="Hyperlink"/>
          <w:rFonts w:ascii="Helvetica" w:hAnsi="Helvetica" w:cs="Helvetica"/>
          <w:color w:val="FF0000"/>
        </w:rPr>
        <w:t>http://www.siop.org/joinsiop.aspx</w:t>
      </w:r>
    </w:p>
    <w:p w14:paraId="5EC86109" w14:textId="5407CDB5" w:rsidR="005A6978" w:rsidRDefault="005A6978" w:rsidP="005A697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FF0000"/>
        </w:rPr>
      </w:pPr>
    </w:p>
    <w:p w14:paraId="7D3ECCDE" w14:textId="461FCF48" w:rsidR="005A6978" w:rsidRPr="005A6978" w:rsidRDefault="005A6978" w:rsidP="005A6978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color w:val="000000" w:themeColor="text1"/>
          <w:sz w:val="16"/>
          <w:szCs w:val="16"/>
        </w:rPr>
      </w:pPr>
      <w:r w:rsidRPr="005A6978">
        <w:rPr>
          <w:rFonts w:ascii="Helvetica" w:hAnsi="Helvetica" w:cs="Helvetica"/>
          <w:color w:val="000000" w:themeColor="text1"/>
          <w:sz w:val="16"/>
          <w:szCs w:val="16"/>
        </w:rPr>
        <w:t xml:space="preserve">Prepared by the </w:t>
      </w:r>
      <w:r w:rsidRPr="005A6978">
        <w:rPr>
          <w:rFonts w:ascii="Helvetica" w:hAnsi="Helvetica" w:cs="Helvetica"/>
          <w:b/>
          <w:i/>
          <w:color w:val="000000" w:themeColor="text1"/>
          <w:sz w:val="16"/>
          <w:szCs w:val="16"/>
        </w:rPr>
        <w:t xml:space="preserve">SIOP Visibility Committee – </w:t>
      </w:r>
      <w:r w:rsidR="00A73929">
        <w:rPr>
          <w:rFonts w:ascii="Helvetica" w:hAnsi="Helvetica" w:cs="Helvetica"/>
          <w:b/>
          <w:i/>
          <w:color w:val="000000" w:themeColor="text1"/>
          <w:sz w:val="16"/>
          <w:szCs w:val="16"/>
        </w:rPr>
        <w:t>February</w:t>
      </w:r>
      <w:r w:rsidR="00A73929" w:rsidRPr="005A6978">
        <w:rPr>
          <w:rFonts w:ascii="Helvetica" w:hAnsi="Helvetica" w:cs="Helvetica"/>
          <w:b/>
          <w:i/>
          <w:color w:val="000000" w:themeColor="text1"/>
          <w:sz w:val="16"/>
          <w:szCs w:val="16"/>
        </w:rPr>
        <w:t xml:space="preserve"> </w:t>
      </w:r>
      <w:r w:rsidRPr="005A6978">
        <w:rPr>
          <w:rFonts w:ascii="Helvetica" w:hAnsi="Helvetica" w:cs="Helvetica"/>
          <w:b/>
          <w:i/>
          <w:color w:val="000000" w:themeColor="text1"/>
          <w:sz w:val="16"/>
          <w:szCs w:val="16"/>
        </w:rPr>
        <w:t>2017</w:t>
      </w:r>
    </w:p>
    <w:p w14:paraId="4A6B754A" w14:textId="21ADC128" w:rsidR="005A6978" w:rsidRDefault="005A6978" w:rsidP="005A697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FF0000"/>
        </w:rPr>
      </w:pPr>
    </w:p>
    <w:p w14:paraId="111AA249" w14:textId="77777777" w:rsidR="005A6978" w:rsidRPr="005A6978" w:rsidRDefault="005A6978" w:rsidP="005A6978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FF0000"/>
        </w:rPr>
      </w:pPr>
    </w:p>
    <w:sectPr w:rsidR="005A6978" w:rsidRPr="005A6978" w:rsidSect="00B72C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C2A82D" w14:textId="77777777" w:rsidR="00176432" w:rsidRDefault="00176432" w:rsidP="000C7E58">
      <w:r>
        <w:separator/>
      </w:r>
    </w:p>
  </w:endnote>
  <w:endnote w:type="continuationSeparator" w:id="0">
    <w:p w14:paraId="656B8BE3" w14:textId="77777777" w:rsidR="00176432" w:rsidRDefault="00176432" w:rsidP="000C7E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12B167" w14:textId="77777777" w:rsidR="00176432" w:rsidRDefault="00176432" w:rsidP="000C7E58">
      <w:r>
        <w:separator/>
      </w:r>
    </w:p>
  </w:footnote>
  <w:footnote w:type="continuationSeparator" w:id="0">
    <w:p w14:paraId="3EDB7E32" w14:textId="77777777" w:rsidR="00176432" w:rsidRDefault="00176432" w:rsidP="000C7E58">
      <w:r>
        <w:continuationSeparator/>
      </w:r>
    </w:p>
  </w:footnote>
  <w:footnote w:id="1">
    <w:p w14:paraId="0D35959E" w14:textId="632DEF1B" w:rsidR="004D61DE" w:rsidRDefault="004D61DE">
      <w:pPr>
        <w:pStyle w:val="FootnoteText"/>
      </w:pPr>
      <w:r>
        <w:rPr>
          <w:rStyle w:val="FootnoteReference"/>
        </w:rPr>
        <w:footnoteRef/>
      </w:r>
      <w:r>
        <w:t xml:space="preserve"> U.S. </w:t>
      </w:r>
      <w:r w:rsidR="00CC7892">
        <w:t xml:space="preserve">Department of Labor, </w:t>
      </w:r>
      <w:r>
        <w:t>Bureau of Labor Statistics</w:t>
      </w:r>
      <w:r w:rsidR="00CC7892">
        <w:t>, Occupational Employment Statistics</w:t>
      </w:r>
      <w:r>
        <w:t xml:space="preserve"> (May, 2015)</w:t>
      </w:r>
    </w:p>
  </w:footnote>
  <w:footnote w:id="2">
    <w:p w14:paraId="1853DFA9" w14:textId="0BF5A80A" w:rsidR="004D61DE" w:rsidRDefault="004D61DE">
      <w:pPr>
        <w:pStyle w:val="FootnoteText"/>
      </w:pPr>
      <w:r>
        <w:rPr>
          <w:rStyle w:val="FootnoteReference"/>
        </w:rPr>
        <w:footnoteRef/>
      </w:r>
      <w:r>
        <w:t xml:space="preserve"> U.S. Department of Labor</w:t>
      </w:r>
      <w:r w:rsidR="00CC7892">
        <w:t xml:space="preserve">, Bureau of Labor </w:t>
      </w:r>
      <w:r w:rsidR="000640DD">
        <w:t>Statistics, Occupational Outlook Handbook (December 17</w:t>
      </w:r>
      <w:r>
        <w:t>, 2015)</w:t>
      </w:r>
    </w:p>
  </w:footnote>
  <w:footnote w:id="3">
    <w:p w14:paraId="50EFCC05" w14:textId="3D222826" w:rsidR="00134AB9" w:rsidRPr="00134AB9" w:rsidRDefault="00134AB9" w:rsidP="00134AB9">
      <w:pPr>
        <w:rPr>
          <w:sz w:val="20"/>
          <w:szCs w:val="20"/>
        </w:rPr>
      </w:pPr>
      <w:r w:rsidRPr="00F05EC1">
        <w:rPr>
          <w:sz w:val="20"/>
          <w:szCs w:val="20"/>
          <w:vertAlign w:val="superscript"/>
        </w:rPr>
        <w:footnoteRef/>
      </w:r>
      <w:r w:rsidRPr="00134AB9">
        <w:rPr>
          <w:sz w:val="20"/>
          <w:szCs w:val="20"/>
        </w:rPr>
        <w:t xml:space="preserve"> In most states, the use of the title “psychologist” is regulated by law and </w:t>
      </w:r>
      <w:r>
        <w:rPr>
          <w:sz w:val="20"/>
          <w:szCs w:val="20"/>
        </w:rPr>
        <w:t xml:space="preserve">may be </w:t>
      </w:r>
      <w:r w:rsidRPr="00134AB9">
        <w:rPr>
          <w:sz w:val="20"/>
          <w:szCs w:val="20"/>
        </w:rPr>
        <w:t xml:space="preserve">restricted to persons who have completed doctoral training and/or have been licensed. </w:t>
      </w:r>
    </w:p>
    <w:p w14:paraId="34575680" w14:textId="702075C3" w:rsidR="00134AB9" w:rsidRDefault="00134AB9">
      <w:pPr>
        <w:pStyle w:val="FootnoteText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8E23F05"/>
    <w:multiLevelType w:val="hybridMultilevel"/>
    <w:tmpl w:val="D152B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E62F41"/>
    <w:multiLevelType w:val="hybridMultilevel"/>
    <w:tmpl w:val="01989E9E"/>
    <w:lvl w:ilvl="0" w:tplc="C1B026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20DF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C8A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DABF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3AEF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4EB0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20E3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5843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C40F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7965F92"/>
    <w:multiLevelType w:val="hybridMultilevel"/>
    <w:tmpl w:val="7452F08E"/>
    <w:lvl w:ilvl="0" w:tplc="04EAFB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0EC1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16E8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7699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523E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C8F8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5C67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16E3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8279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7B20CBF"/>
    <w:multiLevelType w:val="hybridMultilevel"/>
    <w:tmpl w:val="43B0055A"/>
    <w:lvl w:ilvl="0" w:tplc="86725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D0AEE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ACC76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C03A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E05F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2267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4EBB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8A28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EC1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9E14D73"/>
    <w:multiLevelType w:val="hybridMultilevel"/>
    <w:tmpl w:val="1666A72A"/>
    <w:lvl w:ilvl="0" w:tplc="83D042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569B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00A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B4C7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980A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40F2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7EB8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DA16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2CA6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3B20337"/>
    <w:multiLevelType w:val="hybridMultilevel"/>
    <w:tmpl w:val="DBC6D586"/>
    <w:lvl w:ilvl="0" w:tplc="7334ECEC">
      <w:start w:val="1"/>
      <w:numFmt w:val="lowerLetter"/>
      <w:lvlText w:val="%1."/>
      <w:lvlJc w:val="left"/>
      <w:pPr>
        <w:ind w:left="71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9" w15:restartNumberingAfterBreak="0">
    <w:nsid w:val="350E0FE0"/>
    <w:multiLevelType w:val="hybridMultilevel"/>
    <w:tmpl w:val="776CD260"/>
    <w:lvl w:ilvl="0" w:tplc="2A5435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B608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5A5C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9437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E6FE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DAD0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F8D0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5A0A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D6A8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7C272B2"/>
    <w:multiLevelType w:val="hybridMultilevel"/>
    <w:tmpl w:val="F6FE2122"/>
    <w:lvl w:ilvl="0" w:tplc="B6D462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D0AEE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1E1A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16F1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384C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36C7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3419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721A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767F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6"/>
  </w:num>
  <w:num w:numId="3">
    <w:abstractNumId w:val="10"/>
  </w:num>
  <w:num w:numId="4">
    <w:abstractNumId w:val="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5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FFF"/>
    <w:rsid w:val="0001231B"/>
    <w:rsid w:val="000135B4"/>
    <w:rsid w:val="00032BD8"/>
    <w:rsid w:val="000376C1"/>
    <w:rsid w:val="00047ECC"/>
    <w:rsid w:val="000640DD"/>
    <w:rsid w:val="000726F8"/>
    <w:rsid w:val="000742E3"/>
    <w:rsid w:val="00084489"/>
    <w:rsid w:val="000A0838"/>
    <w:rsid w:val="000B0FE9"/>
    <w:rsid w:val="000C2816"/>
    <w:rsid w:val="000C6214"/>
    <w:rsid w:val="000C7E58"/>
    <w:rsid w:val="000D7FF7"/>
    <w:rsid w:val="000E2B76"/>
    <w:rsid w:val="000F2975"/>
    <w:rsid w:val="000F3F23"/>
    <w:rsid w:val="000F4E8D"/>
    <w:rsid w:val="000F5B87"/>
    <w:rsid w:val="00104FDC"/>
    <w:rsid w:val="00117998"/>
    <w:rsid w:val="00134AB9"/>
    <w:rsid w:val="00134BE9"/>
    <w:rsid w:val="00162E72"/>
    <w:rsid w:val="00171DEC"/>
    <w:rsid w:val="00176432"/>
    <w:rsid w:val="001771BB"/>
    <w:rsid w:val="00190F7E"/>
    <w:rsid w:val="001C0672"/>
    <w:rsid w:val="001C6198"/>
    <w:rsid w:val="001D6225"/>
    <w:rsid w:val="001F5DD6"/>
    <w:rsid w:val="002074BD"/>
    <w:rsid w:val="002104E6"/>
    <w:rsid w:val="00227A2A"/>
    <w:rsid w:val="002437C0"/>
    <w:rsid w:val="00253BFF"/>
    <w:rsid w:val="002610A2"/>
    <w:rsid w:val="00295EB2"/>
    <w:rsid w:val="002A3D29"/>
    <w:rsid w:val="002B367F"/>
    <w:rsid w:val="002B71CE"/>
    <w:rsid w:val="002C535E"/>
    <w:rsid w:val="002F2936"/>
    <w:rsid w:val="00341DCA"/>
    <w:rsid w:val="00345DEF"/>
    <w:rsid w:val="0035473B"/>
    <w:rsid w:val="00376F03"/>
    <w:rsid w:val="003D5855"/>
    <w:rsid w:val="003D63AB"/>
    <w:rsid w:val="003E1CB2"/>
    <w:rsid w:val="003F40FB"/>
    <w:rsid w:val="0040096F"/>
    <w:rsid w:val="00433A84"/>
    <w:rsid w:val="00433FD2"/>
    <w:rsid w:val="00451664"/>
    <w:rsid w:val="00452245"/>
    <w:rsid w:val="0045797C"/>
    <w:rsid w:val="00467897"/>
    <w:rsid w:val="00467B31"/>
    <w:rsid w:val="00490827"/>
    <w:rsid w:val="004A5D3F"/>
    <w:rsid w:val="004B5ACC"/>
    <w:rsid w:val="004C6D21"/>
    <w:rsid w:val="004D0B9C"/>
    <w:rsid w:val="004D61DE"/>
    <w:rsid w:val="004F30C7"/>
    <w:rsid w:val="004F44A6"/>
    <w:rsid w:val="00505457"/>
    <w:rsid w:val="00522055"/>
    <w:rsid w:val="00522E41"/>
    <w:rsid w:val="00544085"/>
    <w:rsid w:val="00565135"/>
    <w:rsid w:val="00570767"/>
    <w:rsid w:val="00571525"/>
    <w:rsid w:val="00572082"/>
    <w:rsid w:val="005A3369"/>
    <w:rsid w:val="005A6978"/>
    <w:rsid w:val="005C7596"/>
    <w:rsid w:val="005D2D4E"/>
    <w:rsid w:val="005D7CAA"/>
    <w:rsid w:val="00634628"/>
    <w:rsid w:val="0066052A"/>
    <w:rsid w:val="00671440"/>
    <w:rsid w:val="006747BC"/>
    <w:rsid w:val="00674B2A"/>
    <w:rsid w:val="006820C2"/>
    <w:rsid w:val="006835A7"/>
    <w:rsid w:val="00694148"/>
    <w:rsid w:val="00694F6D"/>
    <w:rsid w:val="006A775B"/>
    <w:rsid w:val="006B2EFD"/>
    <w:rsid w:val="00710ABF"/>
    <w:rsid w:val="00721246"/>
    <w:rsid w:val="007234D4"/>
    <w:rsid w:val="00753D9F"/>
    <w:rsid w:val="00763A6C"/>
    <w:rsid w:val="00773874"/>
    <w:rsid w:val="00791DD0"/>
    <w:rsid w:val="0079254E"/>
    <w:rsid w:val="007A5792"/>
    <w:rsid w:val="0081680A"/>
    <w:rsid w:val="00816E6C"/>
    <w:rsid w:val="00843491"/>
    <w:rsid w:val="0085146A"/>
    <w:rsid w:val="0085479D"/>
    <w:rsid w:val="00855301"/>
    <w:rsid w:val="008603C9"/>
    <w:rsid w:val="0087541E"/>
    <w:rsid w:val="00876606"/>
    <w:rsid w:val="008830E7"/>
    <w:rsid w:val="008C5250"/>
    <w:rsid w:val="008D6B59"/>
    <w:rsid w:val="009359DA"/>
    <w:rsid w:val="00940A99"/>
    <w:rsid w:val="00956DE3"/>
    <w:rsid w:val="0097710A"/>
    <w:rsid w:val="009954A6"/>
    <w:rsid w:val="009D7B51"/>
    <w:rsid w:val="00A073AB"/>
    <w:rsid w:val="00A11B2A"/>
    <w:rsid w:val="00A60289"/>
    <w:rsid w:val="00A60454"/>
    <w:rsid w:val="00A63BB3"/>
    <w:rsid w:val="00A674A0"/>
    <w:rsid w:val="00A73929"/>
    <w:rsid w:val="00A8330F"/>
    <w:rsid w:val="00A83AA5"/>
    <w:rsid w:val="00AA4BDF"/>
    <w:rsid w:val="00AB55FD"/>
    <w:rsid w:val="00AD2CFD"/>
    <w:rsid w:val="00AD2D51"/>
    <w:rsid w:val="00AE155A"/>
    <w:rsid w:val="00AE2B8B"/>
    <w:rsid w:val="00AE76C4"/>
    <w:rsid w:val="00B0634A"/>
    <w:rsid w:val="00B601A0"/>
    <w:rsid w:val="00B72CE7"/>
    <w:rsid w:val="00B872FB"/>
    <w:rsid w:val="00B9650D"/>
    <w:rsid w:val="00BA0270"/>
    <w:rsid w:val="00BA54A5"/>
    <w:rsid w:val="00BC2BD5"/>
    <w:rsid w:val="00BC3FA7"/>
    <w:rsid w:val="00C036C3"/>
    <w:rsid w:val="00C101B4"/>
    <w:rsid w:val="00C41D16"/>
    <w:rsid w:val="00C43D50"/>
    <w:rsid w:val="00C620B8"/>
    <w:rsid w:val="00C65A0C"/>
    <w:rsid w:val="00C737A7"/>
    <w:rsid w:val="00C77C8A"/>
    <w:rsid w:val="00C83F7A"/>
    <w:rsid w:val="00C92731"/>
    <w:rsid w:val="00C94DD7"/>
    <w:rsid w:val="00CB59EF"/>
    <w:rsid w:val="00CC7892"/>
    <w:rsid w:val="00CD05A5"/>
    <w:rsid w:val="00CE4D21"/>
    <w:rsid w:val="00CF2A61"/>
    <w:rsid w:val="00D14B5B"/>
    <w:rsid w:val="00D27B49"/>
    <w:rsid w:val="00D6671A"/>
    <w:rsid w:val="00D84BEB"/>
    <w:rsid w:val="00DB4347"/>
    <w:rsid w:val="00DB4F2E"/>
    <w:rsid w:val="00DC4780"/>
    <w:rsid w:val="00DD4999"/>
    <w:rsid w:val="00DE3E39"/>
    <w:rsid w:val="00DF2BBB"/>
    <w:rsid w:val="00DF4AC5"/>
    <w:rsid w:val="00E26955"/>
    <w:rsid w:val="00E3480B"/>
    <w:rsid w:val="00E42FFF"/>
    <w:rsid w:val="00E525FB"/>
    <w:rsid w:val="00E6644F"/>
    <w:rsid w:val="00E67006"/>
    <w:rsid w:val="00E9204F"/>
    <w:rsid w:val="00EB2475"/>
    <w:rsid w:val="00EC4D24"/>
    <w:rsid w:val="00F05EC1"/>
    <w:rsid w:val="00F20213"/>
    <w:rsid w:val="00F36477"/>
    <w:rsid w:val="00F527C7"/>
    <w:rsid w:val="00F53835"/>
    <w:rsid w:val="00F54770"/>
    <w:rsid w:val="00F839D0"/>
    <w:rsid w:val="00FA2B11"/>
    <w:rsid w:val="00FB0B11"/>
    <w:rsid w:val="00FB2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DA7F003"/>
  <w14:defaultImageDpi w14:val="300"/>
  <w15:docId w15:val="{90635208-571C-4934-9338-597958C69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C067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789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897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BA54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073A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269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2695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695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69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695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C7E58"/>
  </w:style>
  <w:style w:type="paragraph" w:styleId="FootnoteText">
    <w:name w:val="footnote text"/>
    <w:basedOn w:val="Normal"/>
    <w:link w:val="FootnoteTextChar"/>
    <w:uiPriority w:val="99"/>
    <w:unhideWhenUsed/>
    <w:rsid w:val="000C7E5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C7E5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0C7E5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9359D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47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940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385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90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24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230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35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068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54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0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2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92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41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39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585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4624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172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796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40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82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7905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18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40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86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786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iop.org/userfiles/file/siopgeneralbrochure.pdf" TargetMode="External"/><Relationship Id="rId18" Type="http://schemas.openxmlformats.org/officeDocument/2006/relationships/hyperlink" Target="http://www.siop.org/userfiles/file/What's%20In%20A%20Name.pdf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youtu.be/ON4xTFbFrwk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youtu.be/1fLCmoxCdRc" TargetMode="External"/><Relationship Id="rId17" Type="http://schemas.openxmlformats.org/officeDocument/2006/relationships/hyperlink" Target="http://www.siop.org/visibilitybrochure/student%20brochureWeb.pdf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siop.org/visibilitybrochure/student%20brochureWeb.pdf" TargetMode="External"/><Relationship Id="rId20" Type="http://schemas.openxmlformats.org/officeDocument/2006/relationships/hyperlink" Target="https://youtu.be/ON4xTFbFrw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1fLCmoxCdRc" TargetMode="External"/><Relationship Id="rId24" Type="http://schemas.openxmlformats.org/officeDocument/2006/relationships/hyperlink" Target="http://www.siop.org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iop.org/visibilitybrochure/student%20brochureWeb.pdf" TargetMode="External"/><Relationship Id="rId23" Type="http://schemas.openxmlformats.org/officeDocument/2006/relationships/hyperlink" Target="http://www.siop.org/studentdefault.aspx" TargetMode="External"/><Relationship Id="rId10" Type="http://schemas.openxmlformats.org/officeDocument/2006/relationships/hyperlink" Target="https://youtu.be/1fLCmoxCdRc" TargetMode="External"/><Relationship Id="rId19" Type="http://schemas.openxmlformats.org/officeDocument/2006/relationships/hyperlink" Target="http://www.siop.org/psychatwork.asp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iop.org/gtp/Default.aspx" TargetMode="External"/><Relationship Id="rId14" Type="http://schemas.openxmlformats.org/officeDocument/2006/relationships/hyperlink" Target="http://www.siop.org/userfiles/file/siopgeneralbrochure.pdf" TargetMode="External"/><Relationship Id="rId22" Type="http://schemas.openxmlformats.org/officeDocument/2006/relationships/hyperlink" Target="https://youtu.be/ON4xTFbFrw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4EC100-B599-4AA1-80FA-B66502E4C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536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SELF</Company>
  <LinksUpToDate>false</LinksUpToDate>
  <CharactersWithSpaces>3585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LENG HUI-WALOWITZ</dc:creator>
  <cp:lastModifiedBy>Stephany Below</cp:lastModifiedBy>
  <cp:revision>4</cp:revision>
  <cp:lastPrinted>2016-10-02T17:33:00Z</cp:lastPrinted>
  <dcterms:created xsi:type="dcterms:W3CDTF">2017-02-05T16:58:00Z</dcterms:created>
  <dcterms:modified xsi:type="dcterms:W3CDTF">2017-03-10T14:58:00Z</dcterms:modified>
</cp:coreProperties>
</file>